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5921F" w14:textId="000C33DC" w:rsidR="00134B62" w:rsidRPr="0054050E" w:rsidRDefault="00FE7134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Calibri" w:hAnsi="Calibri" w:cs="Times New Roman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D7EB99E" wp14:editId="6F2E3E3C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4676400" cy="1267200"/>
            <wp:effectExtent l="0" t="0" r="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126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6FCFE" w14:textId="2F58E314" w:rsidR="00FE7134" w:rsidRDefault="00FE7134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Georgia" w:hAnsi="Georgia" w:cs="Georgia"/>
          <w:b/>
          <w:color w:val="54AE30"/>
          <w:sz w:val="80"/>
          <w:szCs w:val="80"/>
        </w:rPr>
      </w:pPr>
      <w:bookmarkStart w:id="0" w:name="_Hlk193791103"/>
      <w:bookmarkEnd w:id="0"/>
    </w:p>
    <w:p w14:paraId="337BAAD0" w14:textId="77777777" w:rsidR="00FE7134" w:rsidRDefault="00FE7134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Georgia" w:hAnsi="Georgia" w:cs="Georgia"/>
          <w:b/>
          <w:color w:val="54AE30"/>
          <w:sz w:val="80"/>
          <w:szCs w:val="80"/>
        </w:rPr>
      </w:pPr>
    </w:p>
    <w:p w14:paraId="63DED578" w14:textId="5187C05F" w:rsidR="00FE7134" w:rsidRDefault="00FE7134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Arial" w:hAnsi="Arial" w:cs="Arial"/>
          <w:b/>
          <w:color w:val="54AE30"/>
          <w:sz w:val="20"/>
          <w:szCs w:val="20"/>
        </w:rPr>
      </w:pPr>
    </w:p>
    <w:p w14:paraId="5FEBEF60" w14:textId="794B212B" w:rsidR="003B4BBD" w:rsidRDefault="003B4BBD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Arial" w:hAnsi="Arial" w:cs="Arial"/>
          <w:b/>
          <w:color w:val="54AE30"/>
          <w:sz w:val="20"/>
          <w:szCs w:val="20"/>
        </w:rPr>
      </w:pPr>
    </w:p>
    <w:p w14:paraId="52447305" w14:textId="26FD5F29" w:rsidR="003B4BBD" w:rsidRDefault="003B4BBD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Arial" w:hAnsi="Arial" w:cs="Arial"/>
          <w:b/>
          <w:color w:val="54AE30"/>
          <w:sz w:val="20"/>
          <w:szCs w:val="20"/>
        </w:rPr>
      </w:pPr>
    </w:p>
    <w:p w14:paraId="6138614A" w14:textId="77777777" w:rsidR="003B4BBD" w:rsidRPr="003B4BBD" w:rsidRDefault="003B4BBD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Arial" w:hAnsi="Arial" w:cs="Arial"/>
          <w:b/>
          <w:color w:val="54AE30"/>
          <w:sz w:val="20"/>
          <w:szCs w:val="20"/>
        </w:rPr>
      </w:pPr>
    </w:p>
    <w:p w14:paraId="72F04A2C" w14:textId="77777777" w:rsidR="00DD4863" w:rsidRPr="00B35A6A" w:rsidRDefault="00DD4863" w:rsidP="00DD48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Georgia" w:hAnsi="Georgia" w:cs="Georgia"/>
          <w:b/>
          <w:color w:val="00B050"/>
          <w:sz w:val="96"/>
          <w:szCs w:val="96"/>
        </w:rPr>
      </w:pPr>
      <w:r w:rsidRPr="00B35A6A">
        <w:rPr>
          <w:rFonts w:ascii="Georgia" w:hAnsi="Georgia" w:cs="Georgia"/>
          <w:b/>
          <w:color w:val="00B050"/>
          <w:sz w:val="96"/>
          <w:szCs w:val="96"/>
        </w:rPr>
        <w:t>BANDO</w:t>
      </w:r>
      <w:r w:rsidRPr="00B35A6A">
        <w:rPr>
          <w:rFonts w:ascii="Georgia" w:hAnsi="Georgia" w:cs="Georgia"/>
          <w:b/>
          <w:color w:val="00B050"/>
          <w:sz w:val="80"/>
          <w:szCs w:val="80"/>
        </w:rPr>
        <w:t xml:space="preserve"> </w:t>
      </w:r>
      <w:r w:rsidRPr="00B35A6A">
        <w:rPr>
          <w:rFonts w:ascii="Georgia" w:hAnsi="Georgia" w:cs="Georgia"/>
          <w:b/>
          <w:color w:val="00B050"/>
          <w:sz w:val="96"/>
          <w:szCs w:val="96"/>
        </w:rPr>
        <w:t>START U</w:t>
      </w:r>
      <w:bookmarkStart w:id="1" w:name="_Hlk193713207"/>
      <w:r w:rsidRPr="00B35A6A">
        <w:rPr>
          <w:rFonts w:ascii="Georgia" w:hAnsi="Georgia" w:cs="Georgia"/>
          <w:b/>
          <w:color w:val="00B050"/>
          <w:sz w:val="96"/>
          <w:szCs w:val="96"/>
        </w:rPr>
        <w:t>P</w:t>
      </w:r>
      <w:bookmarkEnd w:id="1"/>
      <w:r w:rsidRPr="00B35A6A">
        <w:rPr>
          <w:rFonts w:ascii="Georgia" w:hAnsi="Georgia" w:cs="Georgia"/>
          <w:b/>
          <w:color w:val="00B050"/>
          <w:sz w:val="96"/>
          <w:szCs w:val="96"/>
        </w:rPr>
        <w:t xml:space="preserve"> </w:t>
      </w:r>
    </w:p>
    <w:p w14:paraId="075A7FBC" w14:textId="77777777" w:rsidR="00DD4863" w:rsidRPr="00B35A6A" w:rsidRDefault="00DD4863" w:rsidP="00DD48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Georgia" w:hAnsi="Georgia" w:cs="Georgia"/>
          <w:b/>
          <w:color w:val="00B050"/>
          <w:sz w:val="72"/>
          <w:szCs w:val="72"/>
        </w:rPr>
      </w:pPr>
      <w:r w:rsidRPr="00B35A6A">
        <w:rPr>
          <w:rFonts w:ascii="Georgia" w:hAnsi="Georgia" w:cs="Georgia"/>
          <w:b/>
          <w:color w:val="00B050"/>
          <w:sz w:val="96"/>
          <w:szCs w:val="96"/>
        </w:rPr>
        <w:t xml:space="preserve">NOW </w:t>
      </w:r>
      <w:r w:rsidRPr="00B35A6A">
        <w:rPr>
          <w:rFonts w:ascii="Georgia" w:hAnsi="Georgia" w:cs="Georgia"/>
          <w:b/>
          <w:color w:val="00B050"/>
          <w:sz w:val="72"/>
          <w:szCs w:val="72"/>
        </w:rPr>
        <w:t xml:space="preserve">| </w:t>
      </w:r>
      <w:r w:rsidRPr="00B35A6A">
        <w:rPr>
          <w:rFonts w:ascii="Georgia" w:hAnsi="Georgia" w:cs="Georgia"/>
          <w:b/>
          <w:color w:val="00B050"/>
          <w:sz w:val="96"/>
          <w:szCs w:val="96"/>
        </w:rPr>
        <w:t>2026</w:t>
      </w:r>
    </w:p>
    <w:p w14:paraId="62416857" w14:textId="77777777" w:rsidR="00DD4863" w:rsidRPr="00D1535B" w:rsidRDefault="00DD4863" w:rsidP="00DD48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cstheme="minorHAnsi"/>
          <w:b/>
          <w:color w:val="54AE30"/>
          <w:sz w:val="52"/>
          <w:szCs w:val="96"/>
        </w:rPr>
      </w:pPr>
      <w:r w:rsidRPr="00D1535B">
        <w:rPr>
          <w:rFonts w:cstheme="minorHAnsi"/>
          <w:b/>
          <w:color w:val="54AE30"/>
          <w:sz w:val="52"/>
          <w:szCs w:val="96"/>
        </w:rPr>
        <w:t>DALL’IDEA AL SUCCESSO</w:t>
      </w:r>
    </w:p>
    <w:p w14:paraId="037B34AD" w14:textId="77777777" w:rsidR="00134B62" w:rsidRDefault="00134B62" w:rsidP="00DD48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="Verdana" w:hAnsi="Verdana" w:cs="Arial"/>
          <w:b/>
          <w:bCs/>
          <w:i/>
          <w:color w:val="54AE30"/>
          <w:sz w:val="48"/>
          <w:szCs w:val="48"/>
        </w:rPr>
      </w:pPr>
    </w:p>
    <w:p w14:paraId="28A079FC" w14:textId="77777777" w:rsidR="00134B62" w:rsidRPr="007A2AF3" w:rsidRDefault="00134B62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color w:val="54AE30"/>
          <w:sz w:val="48"/>
          <w:szCs w:val="48"/>
        </w:rPr>
      </w:pPr>
      <w:r w:rsidRPr="007A2AF3">
        <w:rPr>
          <w:rFonts w:ascii="Verdana" w:hAnsi="Verdana" w:cs="Arial"/>
          <w:b/>
          <w:bCs/>
          <w:color w:val="54AE30"/>
          <w:sz w:val="48"/>
          <w:szCs w:val="48"/>
        </w:rPr>
        <w:t>MODULO DI CANDIDATURA</w:t>
      </w:r>
    </w:p>
    <w:p w14:paraId="2F7487AC" w14:textId="77777777" w:rsidR="00134B62" w:rsidRDefault="00134B62" w:rsidP="00134B6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jc w:val="center"/>
        <w:rPr>
          <w:rFonts w:ascii="Verdana" w:hAnsi="Verdana" w:cs="Arial"/>
          <w:b/>
          <w:bCs/>
          <w:i/>
          <w:sz w:val="32"/>
          <w:szCs w:val="32"/>
        </w:rPr>
      </w:pPr>
      <w:r>
        <w:rPr>
          <w:rFonts w:ascii="Verdana" w:hAnsi="Verdana" w:cs="Arial"/>
          <w:b/>
          <w:bCs/>
          <w:i/>
          <w:sz w:val="32"/>
          <w:szCs w:val="32"/>
        </w:rPr>
        <w:t xml:space="preserve"> (</w:t>
      </w:r>
      <w:r w:rsidRPr="00332A71">
        <w:rPr>
          <w:rFonts w:ascii="Verdana" w:hAnsi="Verdana" w:cs="Arial"/>
          <w:b/>
          <w:bCs/>
          <w:i/>
          <w:sz w:val="32"/>
          <w:szCs w:val="32"/>
        </w:rPr>
        <w:t xml:space="preserve">allegato </w:t>
      </w:r>
      <w:r>
        <w:rPr>
          <w:rFonts w:ascii="Verdana" w:hAnsi="Verdana" w:cs="Arial"/>
          <w:b/>
          <w:bCs/>
          <w:i/>
          <w:sz w:val="32"/>
          <w:szCs w:val="32"/>
        </w:rPr>
        <w:t>A)</w:t>
      </w:r>
    </w:p>
    <w:p w14:paraId="1E7C4911" w14:textId="45778E8E" w:rsidR="00134B62" w:rsidRDefault="00134B62" w:rsidP="00134B62">
      <w:pPr>
        <w:jc w:val="center"/>
      </w:pPr>
    </w:p>
    <w:tbl>
      <w:tblPr>
        <w:tblpPr w:leftFromText="141" w:rightFromText="141" w:vertAnchor="text" w:horzAnchor="margin" w:tblpXSpec="center" w:tblpY="85"/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004"/>
      </w:tblGrid>
      <w:tr w:rsidR="00134B62" w:rsidRPr="00332A71" w14:paraId="3EBAE9B0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1DA245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bookmarkStart w:id="2" w:name="_Hlk193814015"/>
            <w:r>
              <w:rPr>
                <w:rFonts w:ascii="Verdana" w:hAnsi="Verdana" w:cs="Arial"/>
                <w:b/>
                <w:bCs/>
              </w:rPr>
              <w:t>DENOMINAZIONE IMPRESA/</w:t>
            </w:r>
          </w:p>
          <w:p w14:paraId="33E70A75" w14:textId="77777777" w:rsidR="00134B62" w:rsidRPr="00332A71" w:rsidRDefault="00134B62" w:rsidP="00D43D41">
            <w:pPr>
              <w:autoSpaceDE w:val="0"/>
              <w:snapToGrid w:val="0"/>
              <w:ind w:right="-1613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PROGETTO DI IMPRESA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8F8BB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tr w:rsidR="00134B62" w:rsidRPr="00332A71" w14:paraId="358DDC59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A3D0EB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REFERENTE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281E3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tr w:rsidR="00134B62" w:rsidRPr="00332A71" w14:paraId="5406FD8B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4B17FA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ATTIVITA’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39CE6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tr w:rsidR="00134B62" w:rsidRPr="00332A71" w14:paraId="0D1EB6FB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399D1B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EMAIL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CE5F4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tr w:rsidR="00134B62" w:rsidRPr="00332A71" w14:paraId="2606576B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5E7FE4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CELLULARE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D3D52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tr w:rsidR="00134B62" w:rsidRPr="00332A71" w14:paraId="0FCA9FF2" w14:textId="77777777" w:rsidTr="00D43D41">
        <w:trPr>
          <w:cantSplit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547B89" w14:textId="77777777" w:rsidR="00134B62" w:rsidRDefault="00134B62" w:rsidP="00D43D41">
            <w:pPr>
              <w:autoSpaceDE w:val="0"/>
              <w:snapToGrid w:val="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SITO WEB (eventuale)</w:t>
            </w:r>
          </w:p>
        </w:tc>
        <w:tc>
          <w:tcPr>
            <w:tcW w:w="5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4248A" w14:textId="77777777" w:rsidR="00134B62" w:rsidRPr="00332A71" w:rsidRDefault="00134B62" w:rsidP="00D43D41">
            <w:pPr>
              <w:autoSpaceDE w:val="0"/>
              <w:snapToGrid w:val="0"/>
              <w:spacing w:after="240"/>
              <w:rPr>
                <w:rFonts w:ascii="Verdana" w:hAnsi="Verdana" w:cs="Arial"/>
                <w:b/>
                <w:bCs/>
              </w:rPr>
            </w:pPr>
          </w:p>
        </w:tc>
      </w:tr>
      <w:bookmarkEnd w:id="2"/>
    </w:tbl>
    <w:p w14:paraId="16A4B76E" w14:textId="32C62AC4" w:rsidR="00134B62" w:rsidRPr="00134B62" w:rsidRDefault="00134B62" w:rsidP="00134B62">
      <w:pPr>
        <w:jc w:val="center"/>
      </w:pPr>
    </w:p>
    <w:p w14:paraId="77636622" w14:textId="44153328" w:rsidR="00134B62" w:rsidRPr="00134B62" w:rsidRDefault="00134B62" w:rsidP="002C0464">
      <w:pPr>
        <w:jc w:val="center"/>
      </w:pPr>
      <w:r w:rsidRPr="00134B62">
        <w:rPr>
          <w:rFonts w:ascii="Verdana" w:hAnsi="Verdana" w:cs="Arial"/>
          <w:bCs/>
          <w:i/>
          <w:iCs/>
          <w:sz w:val="28"/>
          <w:szCs w:val="28"/>
          <w:u w:val="single"/>
        </w:rPr>
        <w:t xml:space="preserve">Scadenza per la presentazione del Business Plan: </w:t>
      </w:r>
      <w:r w:rsidR="00DD4863">
        <w:rPr>
          <w:rFonts w:ascii="Verdana" w:hAnsi="Verdana" w:cs="Arial"/>
          <w:b/>
          <w:bCs/>
          <w:i/>
          <w:iCs/>
          <w:sz w:val="28"/>
          <w:szCs w:val="28"/>
          <w:u w:val="single"/>
        </w:rPr>
        <w:t>15/10</w:t>
      </w:r>
      <w:r w:rsidR="00253BBE">
        <w:rPr>
          <w:rFonts w:ascii="Verdana" w:hAnsi="Verdana" w:cs="Arial"/>
          <w:b/>
          <w:bCs/>
          <w:i/>
          <w:iCs/>
          <w:sz w:val="28"/>
          <w:szCs w:val="28"/>
          <w:u w:val="single"/>
        </w:rPr>
        <w:t>/202</w:t>
      </w:r>
      <w:r w:rsidR="003F68D7">
        <w:rPr>
          <w:rFonts w:ascii="Verdana" w:hAnsi="Verdana" w:cs="Arial"/>
          <w:b/>
          <w:bCs/>
          <w:i/>
          <w:iCs/>
          <w:sz w:val="28"/>
          <w:szCs w:val="28"/>
          <w:u w:val="single"/>
        </w:rPr>
        <w:t>6</w:t>
      </w:r>
    </w:p>
    <w:p w14:paraId="47DCD091" w14:textId="2616B50E" w:rsidR="00134B62" w:rsidRPr="00D57E0A" w:rsidRDefault="00134B62" w:rsidP="009355DB">
      <w:pPr>
        <w:rPr>
          <w:rFonts w:cstheme="minorHAnsi"/>
          <w:bCs/>
          <w:highlight w:val="yellow"/>
        </w:rPr>
      </w:pPr>
      <w:r>
        <w:br w:type="page"/>
      </w:r>
      <w:bookmarkStart w:id="3" w:name="_GoBack"/>
      <w:bookmarkEnd w:id="3"/>
    </w:p>
    <w:p w14:paraId="3CC99A11" w14:textId="4F38E6B2" w:rsidR="00677984" w:rsidRDefault="00D57E0A" w:rsidP="00677984">
      <w:pPr>
        <w:spacing w:after="0" w:line="360" w:lineRule="auto"/>
        <w:rPr>
          <w:rFonts w:eastAsia="Times New Roman" w:cstheme="minorHAnsi"/>
          <w:bCs/>
          <w:kern w:val="1"/>
          <w:sz w:val="24"/>
          <w:szCs w:val="24"/>
          <w:lang w:eastAsia="ar-SA"/>
        </w:rPr>
      </w:pPr>
      <w:r w:rsidRPr="00D57E0A">
        <w:rPr>
          <w:rFonts w:eastAsia="Times New Roman" w:cstheme="minorHAnsi"/>
          <w:bCs/>
          <w:kern w:val="1"/>
          <w:sz w:val="24"/>
          <w:szCs w:val="24"/>
          <w:lang w:eastAsia="ar-SA"/>
        </w:rPr>
        <w:lastRenderedPageBreak/>
        <w:t>Lo schema proposto è indicativo e ha la finalità di agevolare la presentazione della domanda</w:t>
      </w:r>
      <w:r w:rsidR="00313B97">
        <w:rPr>
          <w:rFonts w:eastAsia="Times New Roman" w:cstheme="minorHAnsi"/>
          <w:bCs/>
          <w:kern w:val="1"/>
          <w:sz w:val="24"/>
          <w:szCs w:val="24"/>
          <w:lang w:eastAsia="ar-SA"/>
        </w:rPr>
        <w:t>. Descrivere in modo conciso ma esaustivo i seguenti punti:</w:t>
      </w:r>
    </w:p>
    <w:p w14:paraId="1D94E678" w14:textId="77777777" w:rsidR="00677984" w:rsidRPr="00D57E0A" w:rsidRDefault="00677984" w:rsidP="00677984">
      <w:pPr>
        <w:spacing w:after="0" w:line="360" w:lineRule="auto"/>
        <w:rPr>
          <w:rFonts w:eastAsia="Times New Roman" w:cstheme="minorHAnsi"/>
          <w:bCs/>
          <w:i/>
          <w:iCs/>
          <w:kern w:val="1"/>
          <w:sz w:val="24"/>
          <w:szCs w:val="24"/>
          <w:lang w:eastAsia="ar-SA"/>
        </w:rPr>
      </w:pPr>
    </w:p>
    <w:p w14:paraId="06F79F44" w14:textId="77777777" w:rsidR="00D57E0A" w:rsidRPr="00677984" w:rsidRDefault="00DD4863" w:rsidP="00677984">
      <w:pPr>
        <w:pStyle w:val="Paragrafoelenc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77984">
        <w:rPr>
          <w:rFonts w:cstheme="minorHAnsi"/>
          <w:b/>
          <w:bCs/>
          <w:sz w:val="24"/>
          <w:szCs w:val="24"/>
        </w:rPr>
        <w:t>IL TITOLARE/TEAM IMPRENDITORIALE</w:t>
      </w:r>
    </w:p>
    <w:p w14:paraId="748DB187" w14:textId="0B9F0C75" w:rsidR="00D57E0A" w:rsidRPr="00677984" w:rsidRDefault="00D57E0A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 xml:space="preserve">In forma di elenco, evidenziare ruoli e </w:t>
      </w:r>
      <w:r w:rsidR="00DD4863" w:rsidRPr="00677984">
        <w:rPr>
          <w:rFonts w:eastAsia="Times New Roman" w:cstheme="minorHAnsi"/>
          <w:sz w:val="24"/>
          <w:szCs w:val="24"/>
          <w:lang w:eastAsia="it-IT"/>
        </w:rPr>
        <w:t xml:space="preserve">competenze </w:t>
      </w:r>
    </w:p>
    <w:p w14:paraId="6FADAD7B" w14:textId="77777777" w:rsidR="00677984" w:rsidRPr="00677984" w:rsidRDefault="00677984" w:rsidP="006779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422FA2" w14:textId="77777777" w:rsidR="00D57E0A" w:rsidRPr="00677984" w:rsidRDefault="00DD4863" w:rsidP="00677984">
      <w:pPr>
        <w:pStyle w:val="Titolo1"/>
        <w:numPr>
          <w:ilvl w:val="0"/>
          <w:numId w:val="0"/>
        </w:numPr>
        <w:spacing w:before="0" w:after="0"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677984">
        <w:rPr>
          <w:rFonts w:asciiTheme="minorHAnsi" w:hAnsiTheme="minorHAnsi" w:cstheme="minorHAnsi"/>
          <w:sz w:val="24"/>
          <w:szCs w:val="24"/>
        </w:rPr>
        <w:t>PRESENTAZIONE DEL PROGETTO/IMPRES</w:t>
      </w:r>
      <w:r w:rsidR="00D57E0A" w:rsidRPr="00677984">
        <w:rPr>
          <w:rFonts w:asciiTheme="minorHAnsi" w:hAnsiTheme="minorHAnsi" w:cstheme="minorHAnsi"/>
          <w:sz w:val="24"/>
          <w:szCs w:val="24"/>
        </w:rPr>
        <w:t>A</w:t>
      </w:r>
    </w:p>
    <w:p w14:paraId="40EA3E29" w14:textId="77777777" w:rsidR="00677984" w:rsidRPr="00677984" w:rsidRDefault="00D57E0A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Definire l’</w:t>
      </w:r>
      <w:r w:rsidR="00677984" w:rsidRPr="00677984">
        <w:rPr>
          <w:rFonts w:eastAsia="Times New Roman" w:cstheme="minorHAnsi"/>
          <w:sz w:val="24"/>
          <w:szCs w:val="24"/>
          <w:lang w:eastAsia="it-IT"/>
        </w:rPr>
        <w:t xml:space="preserve">attività </w:t>
      </w:r>
      <w:r w:rsidR="00DD4863" w:rsidRPr="00677984">
        <w:rPr>
          <w:rFonts w:eastAsia="Times New Roman" w:cstheme="minorHAnsi"/>
          <w:sz w:val="24"/>
          <w:szCs w:val="24"/>
          <w:lang w:eastAsia="it-IT"/>
        </w:rPr>
        <w:t>e quale problema risolve</w:t>
      </w:r>
    </w:p>
    <w:p w14:paraId="1C7DFEF4" w14:textId="2C88FA7C" w:rsidR="00677984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Descrivere l’o</w:t>
      </w:r>
      <w:r w:rsidR="00DD4863" w:rsidRPr="00677984">
        <w:rPr>
          <w:rFonts w:eastAsia="Times New Roman" w:cstheme="minorHAnsi"/>
          <w:sz w:val="24"/>
          <w:szCs w:val="24"/>
          <w:lang w:eastAsia="it-IT"/>
        </w:rPr>
        <w:t>rganizz</w:t>
      </w:r>
      <w:r w:rsidRPr="00677984">
        <w:rPr>
          <w:rFonts w:eastAsia="Times New Roman" w:cstheme="minorHAnsi"/>
          <w:sz w:val="24"/>
          <w:szCs w:val="24"/>
          <w:lang w:eastAsia="it-IT"/>
        </w:rPr>
        <w:t>azione</w:t>
      </w:r>
      <w:r w:rsidR="00DD4863" w:rsidRPr="00677984">
        <w:rPr>
          <w:rFonts w:eastAsia="Times New Roman" w:cstheme="minorHAnsi"/>
          <w:sz w:val="24"/>
          <w:szCs w:val="24"/>
          <w:lang w:eastAsia="it-IT"/>
        </w:rPr>
        <w:t xml:space="preserve"> (</w:t>
      </w:r>
      <w:r>
        <w:rPr>
          <w:rFonts w:eastAsia="Times New Roman" w:cstheme="minorHAnsi"/>
          <w:sz w:val="24"/>
          <w:szCs w:val="24"/>
          <w:lang w:eastAsia="it-IT"/>
        </w:rPr>
        <w:t>f</w:t>
      </w:r>
      <w:r w:rsidR="00DD4863" w:rsidRPr="00677984">
        <w:rPr>
          <w:rFonts w:eastAsia="Times New Roman" w:cstheme="minorHAnsi"/>
          <w:sz w:val="24"/>
          <w:szCs w:val="24"/>
          <w:lang w:eastAsia="it-IT"/>
        </w:rPr>
        <w:t>orma giuridica</w:t>
      </w:r>
      <w:r w:rsidR="00D57E0A" w:rsidRPr="00677984">
        <w:rPr>
          <w:rFonts w:eastAsia="Times New Roman" w:cstheme="minorHAnsi"/>
          <w:sz w:val="24"/>
          <w:szCs w:val="24"/>
          <w:lang w:eastAsia="it-IT"/>
        </w:rPr>
        <w:t xml:space="preserve"> e motivazioni)</w:t>
      </w:r>
      <w:r w:rsidRPr="00677984">
        <w:rPr>
          <w:rFonts w:eastAsia="Times New Roman" w:cstheme="minorHAnsi"/>
          <w:sz w:val="24"/>
          <w:szCs w:val="24"/>
          <w:lang w:eastAsia="it-IT"/>
        </w:rPr>
        <w:t xml:space="preserve"> e il percorso seguito </w:t>
      </w:r>
      <w:r>
        <w:rPr>
          <w:rFonts w:eastAsia="Times New Roman" w:cstheme="minorHAnsi"/>
          <w:sz w:val="24"/>
          <w:szCs w:val="24"/>
          <w:lang w:eastAsia="it-IT"/>
        </w:rPr>
        <w:t xml:space="preserve">fino </w:t>
      </w:r>
      <w:r w:rsidRPr="00677984">
        <w:rPr>
          <w:rFonts w:eastAsia="Times New Roman" w:cstheme="minorHAnsi"/>
          <w:sz w:val="24"/>
          <w:szCs w:val="24"/>
          <w:lang w:eastAsia="it-IT"/>
        </w:rPr>
        <w:t>ad oggi</w:t>
      </w:r>
    </w:p>
    <w:p w14:paraId="748B1FDD" w14:textId="68BFFCC5" w:rsidR="00D57E0A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Quali sono le necessità attuali (ricerca di fondi, competenze, marketing)</w:t>
      </w:r>
    </w:p>
    <w:p w14:paraId="2073E91C" w14:textId="77777777" w:rsidR="00D57E0A" w:rsidRPr="00677984" w:rsidRDefault="00D57E0A" w:rsidP="00677984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0A0BD182" w14:textId="0C8FDEA2" w:rsidR="00D57E0A" w:rsidRPr="00677984" w:rsidRDefault="00D57E0A" w:rsidP="00677984">
      <w:pPr>
        <w:pStyle w:val="Titolo1"/>
        <w:numPr>
          <w:ilvl w:val="0"/>
          <w:numId w:val="0"/>
        </w:numPr>
        <w:spacing w:before="0" w:after="0"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677984">
        <w:rPr>
          <w:rFonts w:asciiTheme="minorHAnsi" w:hAnsiTheme="minorHAnsi" w:cstheme="minorHAnsi"/>
          <w:sz w:val="24"/>
          <w:szCs w:val="24"/>
        </w:rPr>
        <w:t xml:space="preserve">ANALISI DI </w:t>
      </w:r>
      <w:r w:rsidR="00677984" w:rsidRPr="00677984">
        <w:rPr>
          <w:rFonts w:asciiTheme="minorHAnsi" w:hAnsiTheme="minorHAnsi" w:cstheme="minorHAnsi"/>
          <w:sz w:val="24"/>
          <w:szCs w:val="24"/>
        </w:rPr>
        <w:t>MERCATO/</w:t>
      </w:r>
      <w:r w:rsidRPr="00677984">
        <w:rPr>
          <w:rFonts w:asciiTheme="minorHAnsi" w:hAnsiTheme="minorHAnsi" w:cstheme="minorHAnsi"/>
          <w:sz w:val="24"/>
          <w:szCs w:val="24"/>
        </w:rPr>
        <w:t>MARKETING</w:t>
      </w:r>
    </w:p>
    <w:p w14:paraId="065C99E3" w14:textId="5F25EDC1" w:rsidR="00677984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Settore di mercato e potenziali clienti</w:t>
      </w:r>
    </w:p>
    <w:p w14:paraId="6F64FD42" w14:textId="68005B95" w:rsidR="00D57E0A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Modalità di comunicazione</w:t>
      </w:r>
    </w:p>
    <w:p w14:paraId="493D8EAE" w14:textId="77777777" w:rsidR="00D57E0A" w:rsidRPr="00677984" w:rsidRDefault="00D57E0A" w:rsidP="00677984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0DB48B90" w14:textId="0271224D" w:rsidR="00D57E0A" w:rsidRPr="00DD4863" w:rsidRDefault="00D57E0A" w:rsidP="00677984">
      <w:pPr>
        <w:pStyle w:val="Titolo1"/>
        <w:numPr>
          <w:ilvl w:val="0"/>
          <w:numId w:val="0"/>
        </w:numPr>
        <w:spacing w:before="0" w:after="0"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677984">
        <w:rPr>
          <w:rFonts w:asciiTheme="minorHAnsi" w:hAnsiTheme="minorHAnsi" w:cstheme="minorHAnsi"/>
          <w:sz w:val="24"/>
          <w:szCs w:val="24"/>
        </w:rPr>
        <w:t>CONCORRENZA</w:t>
      </w:r>
    </w:p>
    <w:p w14:paraId="1C0DD96C" w14:textId="3A378769" w:rsidR="00D57E0A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Analisi dei</w:t>
      </w:r>
      <w:r w:rsidR="00D57E0A" w:rsidRPr="00DD4863">
        <w:rPr>
          <w:rFonts w:eastAsia="Times New Roman" w:cstheme="minorHAnsi"/>
          <w:sz w:val="24"/>
          <w:szCs w:val="24"/>
          <w:lang w:eastAsia="it-IT"/>
        </w:rPr>
        <w:t xml:space="preserve"> principali concorrenti </w:t>
      </w:r>
    </w:p>
    <w:p w14:paraId="499A9851" w14:textId="3C4A2D73" w:rsidR="00D57E0A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Azioni per diversificare e emergere</w:t>
      </w:r>
    </w:p>
    <w:p w14:paraId="7CE50849" w14:textId="77777777" w:rsidR="00D57E0A" w:rsidRPr="00DD4863" w:rsidRDefault="00D57E0A" w:rsidP="00677984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5909AF8" w14:textId="7C4EECD7" w:rsidR="00677984" w:rsidRPr="00DD4863" w:rsidRDefault="00677984" w:rsidP="00677984">
      <w:pPr>
        <w:pStyle w:val="Titolo1"/>
        <w:numPr>
          <w:ilvl w:val="0"/>
          <w:numId w:val="0"/>
        </w:numPr>
        <w:spacing w:before="0" w:after="0" w:line="360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ANALISI SWAT</w:t>
      </w:r>
    </w:p>
    <w:p w14:paraId="08C91FF5" w14:textId="77777777" w:rsidR="00677984" w:rsidRPr="00677984" w:rsidRDefault="00677984" w:rsidP="00677984">
      <w:pPr>
        <w:pStyle w:val="Paragrafoelenco"/>
        <w:numPr>
          <w:ilvl w:val="1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Elencare:</w:t>
      </w:r>
    </w:p>
    <w:p w14:paraId="53E321A2" w14:textId="21A92C54" w:rsidR="00677984" w:rsidRPr="00677984" w:rsidRDefault="00DD4863" w:rsidP="00677984">
      <w:pPr>
        <w:pStyle w:val="Paragrafoelenco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punti di forza</w:t>
      </w:r>
    </w:p>
    <w:p w14:paraId="53F1DF5F" w14:textId="1EB06F6F" w:rsidR="00677984" w:rsidRPr="00677984" w:rsidRDefault="00677984" w:rsidP="00677984">
      <w:pPr>
        <w:pStyle w:val="Paragrafoelenco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punti di debolezza</w:t>
      </w:r>
    </w:p>
    <w:p w14:paraId="142CC103" w14:textId="12F8F350" w:rsidR="00DD4863" w:rsidRPr="00677984" w:rsidRDefault="00DD4863" w:rsidP="00677984">
      <w:pPr>
        <w:pStyle w:val="Paragrafoelenco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opportunità</w:t>
      </w:r>
    </w:p>
    <w:p w14:paraId="739AFE5B" w14:textId="34A01689" w:rsidR="00677984" w:rsidRPr="00677984" w:rsidRDefault="00677984" w:rsidP="00677984">
      <w:pPr>
        <w:pStyle w:val="Paragrafoelenco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77984">
        <w:rPr>
          <w:rFonts w:eastAsia="Times New Roman" w:cstheme="minorHAnsi"/>
          <w:sz w:val="24"/>
          <w:szCs w:val="24"/>
          <w:lang w:eastAsia="it-IT"/>
        </w:rPr>
        <w:t>Minacce</w:t>
      </w:r>
    </w:p>
    <w:sectPr w:rsidR="00677984" w:rsidRPr="00677984" w:rsidSect="00FE7134">
      <w:headerReference w:type="default" r:id="rId9"/>
      <w:headerReference w:type="first" r:id="rId10"/>
      <w:pgSz w:w="11906" w:h="16838"/>
      <w:pgMar w:top="1418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D55A4" w14:textId="77777777" w:rsidR="00AF581A" w:rsidRDefault="00AF581A" w:rsidP="0062768D">
      <w:pPr>
        <w:spacing w:after="0" w:line="240" w:lineRule="auto"/>
      </w:pPr>
      <w:r>
        <w:separator/>
      </w:r>
    </w:p>
  </w:endnote>
  <w:endnote w:type="continuationSeparator" w:id="0">
    <w:p w14:paraId="4763A17C" w14:textId="77777777" w:rsidR="00AF581A" w:rsidRDefault="00AF581A" w:rsidP="0062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AEEB2" w14:textId="77777777" w:rsidR="00AF581A" w:rsidRDefault="00AF581A" w:rsidP="0062768D">
      <w:pPr>
        <w:spacing w:after="0" w:line="240" w:lineRule="auto"/>
      </w:pPr>
      <w:r>
        <w:separator/>
      </w:r>
    </w:p>
  </w:footnote>
  <w:footnote w:type="continuationSeparator" w:id="0">
    <w:p w14:paraId="20E8D7BA" w14:textId="77777777" w:rsidR="00AF581A" w:rsidRDefault="00AF581A" w:rsidP="00627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630E1" w14:textId="2CCB068D" w:rsidR="0062768D" w:rsidRDefault="0062768D" w:rsidP="00736729">
    <w:pPr>
      <w:pStyle w:val="Intestazione"/>
      <w:tabs>
        <w:tab w:val="left" w:pos="2988"/>
      </w:tabs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516D" w14:textId="4B3364A2" w:rsidR="00736729" w:rsidRDefault="00736729" w:rsidP="00736729">
    <w:pPr>
      <w:pStyle w:val="Intestazione"/>
      <w:tabs>
        <w:tab w:val="left" w:pos="2988"/>
      </w:tabs>
      <w:jc w:val="right"/>
    </w:pPr>
    <w:r>
      <w:tab/>
    </w:r>
    <w:r>
      <w:tab/>
    </w:r>
  </w:p>
  <w:p w14:paraId="2AC890B9" w14:textId="335F86C3" w:rsidR="00736729" w:rsidRDefault="00736729" w:rsidP="00736729">
    <w:pPr>
      <w:pStyle w:val="Intestazione"/>
      <w:tabs>
        <w:tab w:val="clear" w:pos="4819"/>
        <w:tab w:val="clear" w:pos="9638"/>
        <w:tab w:val="left" w:pos="2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6300DA2"/>
    <w:multiLevelType w:val="hybridMultilevel"/>
    <w:tmpl w:val="0CD821BA"/>
    <w:lvl w:ilvl="0" w:tplc="50E4C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86BC5"/>
    <w:multiLevelType w:val="multilevel"/>
    <w:tmpl w:val="5502B894"/>
    <w:styleLink w:val="WW8Num7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2451FF2"/>
    <w:multiLevelType w:val="hybridMultilevel"/>
    <w:tmpl w:val="572CC720"/>
    <w:name w:val="WW8Num32"/>
    <w:lvl w:ilvl="0" w:tplc="EEA4B4A8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76F"/>
    <w:multiLevelType w:val="hybridMultilevel"/>
    <w:tmpl w:val="90163E58"/>
    <w:lvl w:ilvl="0" w:tplc="00000003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437FD"/>
    <w:multiLevelType w:val="hybridMultilevel"/>
    <w:tmpl w:val="A6BE6F3E"/>
    <w:lvl w:ilvl="0" w:tplc="4862611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34129"/>
    <w:multiLevelType w:val="multilevel"/>
    <w:tmpl w:val="6B38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0" w15:restartNumberingAfterBreak="0">
    <w:nsid w:val="71AE7F4E"/>
    <w:multiLevelType w:val="hybridMultilevel"/>
    <w:tmpl w:val="4FBA2206"/>
    <w:lvl w:ilvl="0" w:tplc="54EC584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85DBF"/>
    <w:multiLevelType w:val="hybridMultilevel"/>
    <w:tmpl w:val="ADF2C044"/>
    <w:lvl w:ilvl="0" w:tplc="54EC584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DA2417"/>
    <w:multiLevelType w:val="multilevel"/>
    <w:tmpl w:val="4FBC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  <w:num w:numId="14">
    <w:abstractNumId w:val="0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8D"/>
    <w:rsid w:val="000823D8"/>
    <w:rsid w:val="00134B62"/>
    <w:rsid w:val="00253BBE"/>
    <w:rsid w:val="00255F7B"/>
    <w:rsid w:val="002C0464"/>
    <w:rsid w:val="00313B97"/>
    <w:rsid w:val="003B4BBD"/>
    <w:rsid w:val="003F68D7"/>
    <w:rsid w:val="00420A1E"/>
    <w:rsid w:val="0048264D"/>
    <w:rsid w:val="004D0892"/>
    <w:rsid w:val="0062768D"/>
    <w:rsid w:val="00646CED"/>
    <w:rsid w:val="00677984"/>
    <w:rsid w:val="00736729"/>
    <w:rsid w:val="00770912"/>
    <w:rsid w:val="008A31C0"/>
    <w:rsid w:val="009355DB"/>
    <w:rsid w:val="00AD2A1B"/>
    <w:rsid w:val="00AF581A"/>
    <w:rsid w:val="00B454BE"/>
    <w:rsid w:val="00C372ED"/>
    <w:rsid w:val="00D57E0A"/>
    <w:rsid w:val="00DD4863"/>
    <w:rsid w:val="00E4657F"/>
    <w:rsid w:val="00E7648B"/>
    <w:rsid w:val="00EB3B78"/>
    <w:rsid w:val="00EF6B85"/>
    <w:rsid w:val="00F20D56"/>
    <w:rsid w:val="00F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541C1B"/>
  <w15:chartTrackingRefBased/>
  <w15:docId w15:val="{06745829-077E-4934-8241-F58F0466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36729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67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67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7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68D"/>
  </w:style>
  <w:style w:type="paragraph" w:styleId="Pidipagina">
    <w:name w:val="footer"/>
    <w:basedOn w:val="Normale"/>
    <w:link w:val="PidipaginaCarattere"/>
    <w:uiPriority w:val="99"/>
    <w:unhideWhenUsed/>
    <w:rsid w:val="006276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68D"/>
  </w:style>
  <w:style w:type="character" w:styleId="Collegamentoipertestuale">
    <w:name w:val="Hyperlink"/>
    <w:basedOn w:val="Carpredefinitoparagrafo"/>
    <w:uiPriority w:val="99"/>
    <w:unhideWhenUsed/>
    <w:rsid w:val="00EB3B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3B7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73672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67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67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B6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6CED"/>
    <w:pPr>
      <w:ind w:left="720"/>
      <w:contextualSpacing/>
    </w:pPr>
  </w:style>
  <w:style w:type="paragraph" w:customStyle="1" w:styleId="Standard">
    <w:name w:val="Standard"/>
    <w:rsid w:val="00646C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7">
    <w:name w:val="WW8Num7"/>
    <w:basedOn w:val="Nessunelenco"/>
    <w:rsid w:val="00646CE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E028-93AB-49BF-8FAA-CA12D88A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cardigiu</dc:creator>
  <cp:keywords/>
  <dc:description/>
  <cp:lastModifiedBy>Novara Sviluppo</cp:lastModifiedBy>
  <cp:revision>12</cp:revision>
  <cp:lastPrinted>2024-03-07T09:26:00Z</cp:lastPrinted>
  <dcterms:created xsi:type="dcterms:W3CDTF">2025-03-27T10:34:00Z</dcterms:created>
  <dcterms:modified xsi:type="dcterms:W3CDTF">2026-06-29T07:18:00Z</dcterms:modified>
</cp:coreProperties>
</file>